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EC3CC" w14:textId="1F690EE4" w:rsidR="00F3643A" w:rsidRDefault="007C6285" w:rsidP="008D164B">
      <w:pPr>
        <w:spacing w:before="120" w:after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10" behindDoc="0" locked="0" layoutInCell="1" allowOverlap="1" wp14:anchorId="5B4F84DB" wp14:editId="459CF60E">
                <wp:simplePos x="0" y="0"/>
                <wp:positionH relativeFrom="column">
                  <wp:posOffset>270344</wp:posOffset>
                </wp:positionH>
                <wp:positionV relativeFrom="paragraph">
                  <wp:posOffset>978010</wp:posOffset>
                </wp:positionV>
                <wp:extent cx="7239000" cy="1057524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575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86937" w14:textId="77777777" w:rsidR="00863D08" w:rsidRPr="00706135" w:rsidRDefault="00863D08" w:rsidP="00863D08">
                            <w:pPr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  <w:r w:rsidRPr="00706135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NewEraLube™ Odorless Gun Cleaner </w:t>
                            </w:r>
                            <w:r w:rsidRPr="00706135">
                              <w:rPr>
                                <w:sz w:val="21"/>
                                <w:szCs w:val="21"/>
                              </w:rPr>
                              <w:t xml:space="preserve">is specifically designed to clean the interior of all automatic, semi-automatic, and manually operating firearms, guns, and pistols. </w:t>
                            </w:r>
                          </w:p>
                          <w:p w14:paraId="524280B9" w14:textId="4BBFFAEC" w:rsidR="00B7210C" w:rsidRPr="00F41F51" w:rsidRDefault="00863D08" w:rsidP="00863D08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 w:rsidRPr="00706135">
                              <w:rPr>
                                <w:sz w:val="21"/>
                                <w:szCs w:val="21"/>
                              </w:rPr>
                              <w:t xml:space="preserve">This product contains special anti-rust additives and fast-acting emulsifiers to remove rust, carbon, stain, and sticky residue.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This is a 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ano-enhanced</w:t>
                            </w:r>
                            <w:r w:rsidRPr="00706135">
                              <w:rPr>
                                <w:sz w:val="21"/>
                                <w:szCs w:val="21"/>
                              </w:rPr>
                              <w:t xml:space="preserve"> technology that works much faster than ordinary gun cleaning products.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F84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.3pt;margin-top:77pt;width:570pt;height:83.25pt;z-index:2516398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" fillcolor="white [3201]" stroked="f" strokeweight=".5pt">
                <v:fill opacity="46003f"/>
                <v:textbox>
                  <w:txbxContent>
                    <w:p w14:paraId="01486937" w14:textId="77777777" w:rsidR="00863D08" w:rsidRPr="00706135" w:rsidRDefault="00863D08" w:rsidP="00863D08">
                      <w:pPr>
                        <w:ind w:left="0"/>
                        <w:rPr>
                          <w:sz w:val="21"/>
                          <w:szCs w:val="21"/>
                        </w:rPr>
                      </w:pPr>
                      <w:r w:rsidRPr="00706135">
                        <w:rPr>
                          <w:b/>
                          <w:bCs/>
                          <w:sz w:val="21"/>
                          <w:szCs w:val="21"/>
                        </w:rPr>
                        <w:t xml:space="preserve">NewEraLube™ Odorless Gun Cleaner </w:t>
                      </w:r>
                      <w:r w:rsidRPr="00706135">
                        <w:rPr>
                          <w:sz w:val="21"/>
                          <w:szCs w:val="21"/>
                        </w:rPr>
                        <w:t xml:space="preserve">is specifically designed to clean the interior of all automatic, semi-automatic, and manually operating firearms, guns, and pistols. </w:t>
                      </w:r>
                    </w:p>
                    <w:p w14:paraId="524280B9" w14:textId="4BBFFAEC" w:rsidR="00B7210C" w:rsidRPr="00F41F51" w:rsidRDefault="00863D08" w:rsidP="00863D08">
                      <w:pPr>
                        <w:pStyle w:val="Default"/>
                        <w:rPr>
                          <w:color w:val="auto"/>
                        </w:rPr>
                      </w:pPr>
                      <w:r w:rsidRPr="00706135">
                        <w:rPr>
                          <w:sz w:val="21"/>
                          <w:szCs w:val="21"/>
                        </w:rPr>
                        <w:t xml:space="preserve">This product contains special anti-rust additives and fast-acting emulsifiers to remove rust, carbon, stain, and sticky residue. </w:t>
                      </w:r>
                      <w:r>
                        <w:rPr>
                          <w:sz w:val="21"/>
                          <w:szCs w:val="21"/>
                        </w:rPr>
                        <w:t>This is a n</w:t>
                      </w:r>
                      <w:r>
                        <w:rPr>
                          <w:sz w:val="21"/>
                          <w:szCs w:val="21"/>
                        </w:rPr>
                        <w:t>ano-enhanced</w:t>
                      </w:r>
                      <w:r w:rsidRPr="00706135">
                        <w:rPr>
                          <w:sz w:val="21"/>
                          <w:szCs w:val="21"/>
                        </w:rPr>
                        <w:t xml:space="preserve"> technology that works much faster than ordinary gun cleaning products.</w:t>
                      </w:r>
                    </w:p>
                  </w:txbxContent>
                </v:textbox>
              </v:shape>
            </w:pict>
          </mc:Fallback>
        </mc:AlternateContent>
      </w:r>
      <w:r w:rsidR="009163F1">
        <w:rPr>
          <w:noProof/>
        </w:rPr>
        <mc:AlternateContent>
          <mc:Choice Requires="wps">
            <w:drawing>
              <wp:anchor distT="0" distB="0" distL="114300" distR="114300" simplePos="0" relativeHeight="251639809" behindDoc="0" locked="0" layoutInCell="1" allowOverlap="1" wp14:anchorId="0F968489" wp14:editId="2F5F5021">
                <wp:simplePos x="0" y="0"/>
                <wp:positionH relativeFrom="column">
                  <wp:posOffset>60960</wp:posOffset>
                </wp:positionH>
                <wp:positionV relativeFrom="page">
                  <wp:posOffset>106680</wp:posOffset>
                </wp:positionV>
                <wp:extent cx="7635240" cy="822960"/>
                <wp:effectExtent l="0" t="0" r="0" b="0"/>
                <wp:wrapThrough wrapText="bothSides">
                  <wp:wrapPolygon edited="0">
                    <wp:start x="162" y="0"/>
                    <wp:lineTo x="162" y="21000"/>
                    <wp:lineTo x="21395" y="21000"/>
                    <wp:lineTo x="21395" y="0"/>
                    <wp:lineTo x="16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24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7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20"/>
                              <w:gridCol w:w="2065"/>
                            </w:tblGrid>
                            <w:tr w:rsidR="00426AE7" w14:paraId="44CD1F61" w14:textId="77777777" w:rsidTr="00CF1F36">
                              <w:trPr>
                                <w:trHeight w:val="1152"/>
                              </w:trPr>
                              <w:tc>
                                <w:tcPr>
                                  <w:tcW w:w="9720" w:type="dxa"/>
                                </w:tcPr>
                                <w:p w14:paraId="18C2523D" w14:textId="7D7AD055" w:rsidR="00426AE7" w:rsidRPr="009163F1" w:rsidRDefault="006933D0" w:rsidP="00CF1F36">
                                  <w:pPr>
                                    <w:spacing w:before="0" w:after="0"/>
                                    <w:ind w:left="0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48"/>
                                    </w:rPr>
                                  </w:pPr>
                                  <w:r w:rsidRPr="00863D0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8"/>
                                      <w:szCs w:val="68"/>
                                    </w:rPr>
                                    <w:t>NewEra</w:t>
                                  </w:r>
                                  <w:r w:rsidR="00863D08" w:rsidRPr="00863D0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68"/>
                                      <w:szCs w:val="68"/>
                                    </w:rPr>
                                    <w:t>Lube</w:t>
                                  </w:r>
                                  <w:r w:rsidR="00FA4D0E" w:rsidRPr="00863D0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48"/>
                                    </w:rPr>
                                    <w:t>™</w:t>
                                  </w:r>
                                  <w:r w:rsidR="00A86E3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52"/>
                                    </w:rPr>
                                    <w:t xml:space="preserve"> </w:t>
                                  </w:r>
                                  <w:r w:rsidR="00863D08" w:rsidRPr="00863D0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0"/>
                                    </w:rPr>
                                    <w:t>Odorless Gun Cleaner</w:t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</w:tcPr>
                                <w:p w14:paraId="71D99F9C" w14:textId="77777777" w:rsidR="00426AE7" w:rsidRDefault="00426AE7" w:rsidP="00EA2038">
                                  <w:pPr>
                                    <w:spacing w:before="0" w:after="0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14:paraId="4004B91B" w14:textId="77777777" w:rsidR="005506D2" w:rsidRDefault="005506D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8489" id="Text Box 7" o:spid="_x0000_s1027" type="#_x0000_t202" style="position:absolute;margin-left:4.8pt;margin-top:8.4pt;width:601.2pt;height:64.8pt;z-index:251639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117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20"/>
                        <w:gridCol w:w="2065"/>
                      </w:tblGrid>
                      <w:tr w:rsidR="00426AE7" w14:paraId="44CD1F61" w14:textId="77777777" w:rsidTr="00CF1F36">
                        <w:trPr>
                          <w:trHeight w:val="1152"/>
                        </w:trPr>
                        <w:tc>
                          <w:tcPr>
                            <w:tcW w:w="9720" w:type="dxa"/>
                          </w:tcPr>
                          <w:p w14:paraId="18C2523D" w14:textId="7D7AD055" w:rsidR="00426AE7" w:rsidRPr="009163F1" w:rsidRDefault="006933D0" w:rsidP="00CF1F36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863D08">
                              <w:rPr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NewEra</w:t>
                            </w:r>
                            <w:r w:rsidR="00863D08" w:rsidRPr="00863D08">
                              <w:rPr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Lube</w:t>
                            </w:r>
                            <w:r w:rsidR="00FA4D0E" w:rsidRPr="00863D08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48"/>
                              </w:rPr>
                              <w:t>™</w:t>
                            </w:r>
                            <w:r w:rsidR="00A86E3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  <w:r w:rsidR="00863D08" w:rsidRPr="00863D0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0"/>
                              </w:rPr>
                              <w:t>Odorless Gun Cleaner</w:t>
                            </w:r>
                          </w:p>
                        </w:tc>
                        <w:tc>
                          <w:tcPr>
                            <w:tcW w:w="2065" w:type="dxa"/>
                          </w:tcPr>
                          <w:p w14:paraId="71D99F9C" w14:textId="77777777" w:rsidR="00426AE7" w:rsidRDefault="00426AE7" w:rsidP="00EA2038">
                            <w:pPr>
                              <w:spacing w:before="0" w:after="0"/>
                              <w:ind w:left="0"/>
                            </w:pPr>
                          </w:p>
                        </w:tc>
                      </w:tr>
                    </w:tbl>
                    <w:p w14:paraId="4004B91B" w14:textId="77777777" w:rsidR="005506D2" w:rsidRDefault="005506D2">
                      <w:pPr>
                        <w:ind w:left="0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F9F69BC" w14:textId="46C6A35B" w:rsidR="00F3643A" w:rsidRDefault="00F3643A" w:rsidP="008D164B">
      <w:pPr>
        <w:spacing w:before="120" w:after="0"/>
        <w:ind w:left="0"/>
      </w:pPr>
    </w:p>
    <w:p w14:paraId="4DFB7353" w14:textId="497AE627" w:rsidR="00F3643A" w:rsidRDefault="00F3643A" w:rsidP="008D164B">
      <w:pPr>
        <w:spacing w:before="120" w:after="0"/>
        <w:ind w:left="0"/>
      </w:pPr>
    </w:p>
    <w:p w14:paraId="5DB26748" w14:textId="281E3473" w:rsidR="00F3643A" w:rsidRDefault="00F3643A" w:rsidP="008D164B">
      <w:pPr>
        <w:spacing w:before="120" w:after="0"/>
        <w:ind w:left="0"/>
      </w:pPr>
    </w:p>
    <w:p w14:paraId="73421A83" w14:textId="747A23E9" w:rsidR="005506D2" w:rsidRDefault="00863D08" w:rsidP="008D164B">
      <w:pPr>
        <w:spacing w:before="120" w:after="0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12" behindDoc="0" locked="0" layoutInCell="1" allowOverlap="1" wp14:anchorId="13BC6320" wp14:editId="1640E0F1">
                <wp:simplePos x="0" y="0"/>
                <wp:positionH relativeFrom="column">
                  <wp:posOffset>270344</wp:posOffset>
                </wp:positionH>
                <wp:positionV relativeFrom="paragraph">
                  <wp:posOffset>242322</wp:posOffset>
                </wp:positionV>
                <wp:extent cx="7204075" cy="3323645"/>
                <wp:effectExtent l="0" t="0" r="0" b="0"/>
                <wp:wrapNone/>
                <wp:docPr id="1559149649" name="Group 1559149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4075" cy="3323645"/>
                          <a:chOff x="10794" y="377046"/>
                          <a:chExt cx="7204916" cy="4084205"/>
                        </a:xfrm>
                      </wpg:grpSpPr>
                      <wps:wsp>
                        <wps:cNvPr id="13" name="Text Box 1"/>
                        <wps:cNvSpPr txBox="1"/>
                        <wps:spPr>
                          <a:xfrm>
                            <a:off x="4790086" y="377049"/>
                            <a:ext cx="2425624" cy="19888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48813B" w14:textId="5C7BFACC" w:rsidR="00C84822" w:rsidRDefault="00863D08" w:rsidP="00C84822">
                              <w:pPr>
                                <w:pStyle w:val="Defaul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Eco-Friendly</w:t>
                              </w:r>
                            </w:p>
                            <w:p w14:paraId="671BCB1F" w14:textId="77777777" w:rsidR="00C84822" w:rsidRPr="00D15FCC" w:rsidRDefault="00C84822" w:rsidP="00C84822">
                              <w:pPr>
                                <w:pStyle w:val="Default"/>
                                <w:rPr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  <w:p w14:paraId="6B12B08A" w14:textId="77777777" w:rsidR="00863D08" w:rsidRPr="00273566" w:rsidRDefault="00863D08" w:rsidP="00863D0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ind w:right="0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Non-hazardous</w:t>
                              </w:r>
                            </w:p>
                            <w:p w14:paraId="470B9F29" w14:textId="77777777" w:rsidR="00863D08" w:rsidRPr="00273566" w:rsidRDefault="00863D08" w:rsidP="00863D0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ind w:right="0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Ozone Safe and Full VOC Compliance</w:t>
                              </w:r>
                            </w:p>
                            <w:p w14:paraId="296D669C" w14:textId="23E5B9A5" w:rsidR="00FC1918" w:rsidRPr="00273566" w:rsidRDefault="00863D08" w:rsidP="00863D0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0" w:after="0"/>
                                <w:ind w:right="0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NO PTFE’s or PFAS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/>
                        <wps:spPr>
                          <a:xfrm>
                            <a:off x="10794" y="377046"/>
                            <a:ext cx="4532773" cy="4084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7000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E8E0EE" w14:textId="108EDD77" w:rsidR="00BA6DF5" w:rsidRPr="00273566" w:rsidRDefault="00863D08" w:rsidP="00BA6DF5">
                              <w:pPr>
                                <w:pStyle w:val="Defaul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73566">
                                <w:rPr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  <w:t>Features</w:t>
                              </w:r>
                            </w:p>
                            <w:p w14:paraId="0A11E787" w14:textId="77777777" w:rsidR="00694587" w:rsidRPr="00273566" w:rsidRDefault="00694587" w:rsidP="00074A0A">
                              <w:pPr>
                                <w:spacing w:before="0" w:after="0"/>
                                <w:ind w:left="0" w:right="0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  <w:p w14:paraId="5BA3E8D4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Advanced cleaning technology specially designed for all firearms.</w:t>
                              </w:r>
                            </w:p>
                            <w:p w14:paraId="3A27E8BB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Penetrates deeper to clean microscopic pores of all interior surfaces and moving parts.</w:t>
                              </w:r>
                            </w:p>
                            <w:p w14:paraId="28180E00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Helps remove rust, carbon, gunk, lead, metal fouling, and sticky powdery residue.</w:t>
                              </w:r>
                            </w:p>
                            <w:p w14:paraId="3DDDD517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Provides a barrier against moisture and corrosion.</w:t>
                              </w:r>
                            </w:p>
                            <w:p w14:paraId="0244AAF3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Contains water and humidity displacement technology to prevent further rust and staining.</w:t>
                              </w:r>
                            </w:p>
                            <w:p w14:paraId="1F5EECB8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Improves penetration of </w:t>
                              </w:r>
                              <w:r w:rsidRPr="00273566">
                                <w:rPr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NewEraLube™ Nano Gun Lube</w:t>
                              </w: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7AC0A6B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Improves overall functions of all moving and non-moving parts.</w:t>
                              </w:r>
                            </w:p>
                            <w:p w14:paraId="3E185E7F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Works with or without a boring snake.</w:t>
                              </w:r>
                            </w:p>
                            <w:p w14:paraId="47EE0DBF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Spray and wipe off all parts and interior surfaces.</w:t>
                              </w:r>
                            </w:p>
                            <w:p w14:paraId="1292298A" w14:textId="77777777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Odor-free and biodegradable.</w:t>
                              </w:r>
                            </w:p>
                            <w:p w14:paraId="0C503BBF" w14:textId="37CFBC9E" w:rsidR="00863D08" w:rsidRPr="00273566" w:rsidRDefault="00863D08" w:rsidP="00863D08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before="0" w:after="0" w:line="276" w:lineRule="auto"/>
                                <w:ind w:right="288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27356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Made in the USA.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C6320" id="Group 1559149649" o:spid="_x0000_s1028" style="position:absolute;margin-left:21.3pt;margin-top:19.1pt;width:567.25pt;height:261.7pt;z-index:251639812;mso-width-relative:margin;mso-height-relative:margin" coordorigin="107,3770" coordsize="72049,4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">
                <v:shape id="_x0000_s1029" type="#_x0000_t202" style="position:absolute;left:47900;top:3770;width:24257;height:1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" fillcolor="white [3212]" stroked="f" strokeweight=".5pt">
                  <v:fill opacity="46003f"/>
                  <v:textbox>
                    <w:txbxContent>
                      <w:p w14:paraId="3948813B" w14:textId="5C7BFACC" w:rsidR="00C84822" w:rsidRDefault="00863D08" w:rsidP="00C84822">
                        <w:pPr>
                          <w:pStyle w:val="Defaul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Eco-Friendly</w:t>
                        </w:r>
                      </w:p>
                      <w:p w14:paraId="671BCB1F" w14:textId="77777777" w:rsidR="00C84822" w:rsidRPr="00D15FCC" w:rsidRDefault="00C84822" w:rsidP="00C84822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</w:p>
                      <w:p w14:paraId="6B12B08A" w14:textId="77777777" w:rsidR="00863D08" w:rsidRPr="00273566" w:rsidRDefault="00863D08" w:rsidP="00863D0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before="0" w:after="0"/>
                          <w:ind w:right="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Non-hazardous</w:t>
                        </w:r>
                      </w:p>
                      <w:p w14:paraId="470B9F29" w14:textId="77777777" w:rsidR="00863D08" w:rsidRPr="00273566" w:rsidRDefault="00863D08" w:rsidP="00863D0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before="0" w:after="0"/>
                          <w:ind w:right="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Ozone Safe and Full VOC Compliance</w:t>
                        </w:r>
                      </w:p>
                      <w:p w14:paraId="296D669C" w14:textId="23E5B9A5" w:rsidR="00FC1918" w:rsidRPr="00273566" w:rsidRDefault="00863D08" w:rsidP="00863D0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0" w:after="0"/>
                          <w:ind w:right="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NO PTFE’s or PFAS</w:t>
                        </w:r>
                      </w:p>
                    </w:txbxContent>
                  </v:textbox>
                </v:shape>
                <v:shape id="Text Box 2" o:spid="_x0000_s1030" type="#_x0000_t202" style="position:absolute;left:107;top:3770;width:45328;height:4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" fillcolor="window" stroked="f" strokeweight=".5pt">
                  <v:fill opacity="46003f"/>
                  <v:textbox>
                    <w:txbxContent>
                      <w:p w14:paraId="12E8E0EE" w14:textId="108EDD77" w:rsidR="00BA6DF5" w:rsidRPr="00273566" w:rsidRDefault="00863D08" w:rsidP="00BA6DF5">
                        <w:pPr>
                          <w:pStyle w:val="Defaul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73566">
                          <w:rPr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  <w:t>Features</w:t>
                        </w:r>
                      </w:p>
                      <w:p w14:paraId="0A11E787" w14:textId="77777777" w:rsidR="00694587" w:rsidRPr="00273566" w:rsidRDefault="00694587" w:rsidP="00074A0A">
                        <w:pPr>
                          <w:spacing w:before="0" w:after="0"/>
                          <w:ind w:left="0" w:right="0"/>
                          <w:rPr>
                            <w:rFonts w:ascii="Calibri" w:hAnsi="Calibri" w:cs="Calibri"/>
                            <w:sz w:val="20"/>
                          </w:rPr>
                        </w:pPr>
                      </w:p>
                      <w:p w14:paraId="5BA3E8D4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Advanced cleaning technology specially designed for all firearms.</w:t>
                        </w:r>
                      </w:p>
                      <w:p w14:paraId="3A27E8BB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Penetrates deeper to clean microscopic pores of all interior surfaces and moving parts.</w:t>
                        </w:r>
                      </w:p>
                      <w:p w14:paraId="28180E00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Helps remove rust, carbon, gunk, lead, metal fouling, and sticky powdery residue.</w:t>
                        </w:r>
                      </w:p>
                      <w:p w14:paraId="3DDDD517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Provides a barrier against moisture and corrosion.</w:t>
                        </w:r>
                      </w:p>
                      <w:p w14:paraId="0244AAF3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Contains water and humidity displacement technology to prevent further rust and staining.</w:t>
                        </w:r>
                      </w:p>
                      <w:p w14:paraId="1F5EECB8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Improves penetration of </w:t>
                        </w:r>
                        <w:r w:rsidRPr="00273566">
                          <w:rPr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NewEraLube™ Nano Gun Lube</w:t>
                        </w: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p>
                      <w:p w14:paraId="17AC0A6B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Improves overall functions of all moving and non-moving parts.</w:t>
                        </w:r>
                      </w:p>
                      <w:p w14:paraId="3E185E7F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Works with or without a boring snake.</w:t>
                        </w:r>
                      </w:p>
                      <w:p w14:paraId="47EE0DBF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Spray and wipe off all parts and interior surfaces.</w:t>
                        </w:r>
                      </w:p>
                      <w:p w14:paraId="1292298A" w14:textId="77777777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Odor-free and biodegradable.</w:t>
                        </w:r>
                      </w:p>
                      <w:p w14:paraId="0C503BBF" w14:textId="37CFBC9E" w:rsidR="00863D08" w:rsidRPr="00273566" w:rsidRDefault="00863D08" w:rsidP="00863D08">
                        <w:pPr>
                          <w:numPr>
                            <w:ilvl w:val="0"/>
                            <w:numId w:val="8"/>
                          </w:numPr>
                          <w:spacing w:before="0" w:after="0" w:line="276" w:lineRule="auto"/>
                          <w:ind w:right="288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27356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Made in the USA.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C95" w:rsidRPr="0041428F"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1" layoutInCell="1" allowOverlap="1" wp14:anchorId="62CBC3C3" wp14:editId="66CF077E">
                <wp:simplePos x="0" y="0"/>
                <wp:positionH relativeFrom="column">
                  <wp:posOffset>-7620</wp:posOffset>
                </wp:positionH>
                <wp:positionV relativeFrom="page">
                  <wp:posOffset>-7620</wp:posOffset>
                </wp:positionV>
                <wp:extent cx="8247380" cy="975360"/>
                <wp:effectExtent l="0" t="0" r="127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975360"/>
                          <a:chOff x="-7144" y="-7144"/>
                          <a:chExt cx="6005513" cy="1319521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319521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3"/>
                            <a:ext cx="6000750" cy="103048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56676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2434272" y="425824"/>
                            <a:ext cx="3314869" cy="886553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BA6DF" id="Group 19" o:spid="_x0000_s1026" alt="&quot;&quot;" style="position:absolute;margin-left:-.6pt;margin-top:-.6pt;width:649.4pt;height:76.8pt;z-index:-251676672;mso-position-vertical-relative:page;mso-width-relative:margin;mso-height-relative:margin" coordorigin="-71,-71" coordsize="60055,1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">
                <v:shape id="Freeform: Shape 20" o:spid="_x0000_s1027" style="position:absolute;left:21216;top:-71;width:38767;height:13194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018171;2359819,1306326;7144,963964;7144,5350;3869531,5350;3869531,1018171" o:connectangles="0,0,0,0,0,0"/>
                </v:shape>
                <v:shape id="Freeform: Shape 22" o:spid="_x0000_s1028" style="position:absolute;left:-71;top:-71;width:60007;height:10304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910342;2934176,795051;5998369,478765;5998369,3826;7144,3826;7144,910342" o:connectangles="0,0,0,0,0,0"/>
                </v:shape>
                <v:shape id="Freeform: Shape 23" o:spid="_x0000_s1029" style="position:absolute;left:-71;top:-71;width:60007;height:5667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4475;7144,384505;3546634,360045;5998369,559904;5998369,4475;7144,4475" o:connectangles="0,0,0,0,0,0"/>
                </v:shape>
                <v:shape id="Freeform: Shape 24" o:spid="_x0000_s1030" style="position:absolute;left:24342;top:4258;width:33149;height:8865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8399,515118;1534806,869739;3309830,458053;3309830,7643;8399,515118" o:connectangles="0,0,0,0,0"/>
                </v:shape>
                <w10:wrap anchory="page"/>
                <w10:anchorlock/>
              </v:group>
            </w:pict>
          </mc:Fallback>
        </mc:AlternateContent>
      </w:r>
      <w:r w:rsidR="00D816AA">
        <w:rPr>
          <w:noProof/>
        </w:rPr>
        <w:drawing>
          <wp:anchor distT="0" distB="0" distL="114300" distR="114300" simplePos="0" relativeHeight="251641864" behindDoc="1" locked="0" layoutInCell="1" allowOverlap="1" wp14:anchorId="560DF8FC" wp14:editId="105CD132">
            <wp:simplePos x="0" y="0"/>
            <wp:positionH relativeFrom="column">
              <wp:posOffset>-7620</wp:posOffset>
            </wp:positionH>
            <wp:positionV relativeFrom="page">
              <wp:posOffset>426085</wp:posOffset>
            </wp:positionV>
            <wp:extent cx="7775575" cy="84651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7C28" w14:textId="2675F020" w:rsidR="00386C95" w:rsidRDefault="00386C95" w:rsidP="008D164B">
      <w:pPr>
        <w:spacing w:before="120" w:after="0"/>
        <w:ind w:left="0"/>
      </w:pPr>
    </w:p>
    <w:p w14:paraId="665A5F4E" w14:textId="2B9810CC" w:rsidR="00843CE9" w:rsidRDefault="00843CE9" w:rsidP="008D164B">
      <w:pPr>
        <w:spacing w:before="120" w:after="0"/>
        <w:ind w:left="0"/>
        <w:rPr>
          <w:noProof/>
        </w:rPr>
      </w:pPr>
    </w:p>
    <w:p w14:paraId="31FA1C49" w14:textId="4860E3DA" w:rsidR="00CA0ADE" w:rsidRDefault="00CA0ADE" w:rsidP="008D164B">
      <w:pPr>
        <w:spacing w:before="120" w:after="0"/>
        <w:ind w:left="0"/>
        <w:rPr>
          <w:noProof/>
        </w:rPr>
      </w:pPr>
    </w:p>
    <w:p w14:paraId="65F6BF95" w14:textId="50A2D09E" w:rsidR="00CA0ADE" w:rsidRDefault="00CA0ADE" w:rsidP="008D164B">
      <w:pPr>
        <w:spacing w:before="120" w:after="0"/>
        <w:ind w:left="0"/>
        <w:rPr>
          <w:noProof/>
        </w:rPr>
      </w:pPr>
    </w:p>
    <w:p w14:paraId="24754551" w14:textId="2A07C91A" w:rsidR="005D7940" w:rsidRDefault="00117A7C" w:rsidP="008D164B">
      <w:pPr>
        <w:spacing w:before="120" w:after="0"/>
        <w:ind w:left="0"/>
      </w:pPr>
      <w:r>
        <w:rPr>
          <w:noProof/>
        </w:rPr>
        <w:drawing>
          <wp:anchor distT="0" distB="0" distL="114300" distR="114300" simplePos="0" relativeHeight="251680779" behindDoc="0" locked="0" layoutInCell="1" allowOverlap="1" wp14:anchorId="18D2262D" wp14:editId="144BFEDB">
            <wp:simplePos x="0" y="0"/>
            <wp:positionH relativeFrom="column">
              <wp:posOffset>238125</wp:posOffset>
            </wp:positionH>
            <wp:positionV relativeFrom="paragraph">
              <wp:posOffset>5453380</wp:posOffset>
            </wp:positionV>
            <wp:extent cx="1113155" cy="1113155"/>
            <wp:effectExtent l="0" t="0" r="0" b="0"/>
            <wp:wrapThrough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hrough>
            <wp:docPr id="760506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294">
        <w:rPr>
          <w:noProof/>
        </w:rPr>
        <w:drawing>
          <wp:anchor distT="0" distB="0" distL="114300" distR="114300" simplePos="0" relativeHeight="251678731" behindDoc="0" locked="0" layoutInCell="1" allowOverlap="1" wp14:anchorId="051D7F30" wp14:editId="0034C71B">
            <wp:simplePos x="0" y="0"/>
            <wp:positionH relativeFrom="column">
              <wp:posOffset>4960703</wp:posOffset>
            </wp:positionH>
            <wp:positionV relativeFrom="paragraph">
              <wp:posOffset>1247582</wp:posOffset>
            </wp:positionV>
            <wp:extent cx="2098675" cy="4277360"/>
            <wp:effectExtent l="647700" t="0" r="0" b="1056640"/>
            <wp:wrapThrough wrapText="bothSides">
              <wp:wrapPolygon edited="0">
                <wp:start x="8431" y="289"/>
                <wp:lineTo x="8431" y="577"/>
                <wp:lineTo x="7058" y="2020"/>
                <wp:lineTo x="5490" y="3175"/>
                <wp:lineTo x="5490" y="3559"/>
                <wp:lineTo x="3137" y="3559"/>
                <wp:lineTo x="3137" y="5099"/>
                <wp:lineTo x="1176" y="5099"/>
                <wp:lineTo x="1176" y="6638"/>
                <wp:lineTo x="196" y="6638"/>
                <wp:lineTo x="392" y="20490"/>
                <wp:lineTo x="-784" y="20490"/>
                <wp:lineTo x="-784" y="22030"/>
                <wp:lineTo x="-3921" y="22030"/>
                <wp:lineTo x="-3921" y="23569"/>
                <wp:lineTo x="-6666" y="23569"/>
                <wp:lineTo x="-6470" y="26262"/>
                <wp:lineTo x="-2549" y="26647"/>
                <wp:lineTo x="-2549" y="26840"/>
                <wp:lineTo x="3921" y="26840"/>
                <wp:lineTo x="4117" y="26647"/>
                <wp:lineTo x="13529" y="25108"/>
                <wp:lineTo x="13725" y="25108"/>
                <wp:lineTo x="17646" y="23665"/>
                <wp:lineTo x="20979" y="22030"/>
                <wp:lineTo x="20587" y="20490"/>
                <wp:lineTo x="21175" y="19048"/>
                <wp:lineTo x="21175" y="8177"/>
                <wp:lineTo x="19999" y="6638"/>
                <wp:lineTo x="19411" y="5099"/>
                <wp:lineTo x="18234" y="3559"/>
                <wp:lineTo x="14509" y="2116"/>
                <wp:lineTo x="14313" y="2020"/>
                <wp:lineTo x="13136" y="577"/>
                <wp:lineTo x="13136" y="289"/>
                <wp:lineTo x="8431" y="289"/>
              </wp:wrapPolygon>
            </wp:wrapThrough>
            <wp:docPr id="1004268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r="24890"/>
                    <a:stretch/>
                  </pic:blipFill>
                  <pic:spPr bwMode="auto">
                    <a:xfrm>
                      <a:off x="0" y="0"/>
                      <a:ext cx="2098675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26">
        <w:rPr>
          <w:noProof/>
        </w:rPr>
        <mc:AlternateContent>
          <mc:Choice Requires="wps">
            <w:drawing>
              <wp:anchor distT="0" distB="0" distL="114300" distR="114300" simplePos="0" relativeHeight="251642889" behindDoc="0" locked="0" layoutInCell="1" allowOverlap="1" wp14:anchorId="4E334127" wp14:editId="4BA3969C">
                <wp:simplePos x="0" y="0"/>
                <wp:positionH relativeFrom="column">
                  <wp:posOffset>269240</wp:posOffset>
                </wp:positionH>
                <wp:positionV relativeFrom="paragraph">
                  <wp:posOffset>4635114</wp:posOffset>
                </wp:positionV>
                <wp:extent cx="2909570" cy="755015"/>
                <wp:effectExtent l="0" t="0" r="5080" b="6985"/>
                <wp:wrapThrough wrapText="bothSides">
                  <wp:wrapPolygon edited="0">
                    <wp:start x="0" y="0"/>
                    <wp:lineTo x="0" y="21255"/>
                    <wp:lineTo x="21496" y="21255"/>
                    <wp:lineTo x="21496" y="0"/>
                    <wp:lineTo x="0" y="0"/>
                  </wp:wrapPolygon>
                </wp:wrapThrough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55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020AD" w14:textId="77777777" w:rsidR="00E04026" w:rsidRPr="00E04026" w:rsidRDefault="00E04026" w:rsidP="00E040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0402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Size:</w:t>
                            </w:r>
                            <w:r w:rsidRPr="00E0402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1-gal, 5-gal Pails, 55-gal Drums</w:t>
                            </w:r>
                          </w:p>
                          <w:p w14:paraId="4E225AFF" w14:textId="77777777" w:rsidR="00E04026" w:rsidRPr="00E04026" w:rsidRDefault="00E04026" w:rsidP="00E040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0402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Appearance:</w:t>
                            </w:r>
                            <w:r w:rsidRPr="00E0402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Light Amber Liquid</w:t>
                            </w:r>
                          </w:p>
                          <w:p w14:paraId="1709D3C9" w14:textId="77777777" w:rsidR="00E04026" w:rsidRPr="00E04026" w:rsidRDefault="00E04026" w:rsidP="00E040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0402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Fragrance:</w:t>
                            </w:r>
                            <w:r w:rsidRPr="00E0402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Odorless</w:t>
                            </w:r>
                          </w:p>
                          <w:p w14:paraId="4DA94383" w14:textId="02FF6CC7" w:rsidR="007573D9" w:rsidRPr="00E04026" w:rsidRDefault="00E04026" w:rsidP="00100A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402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Ready to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4127" id="Text Box 1" o:spid="_x0000_s1031" type="#_x0000_t202" style="position:absolute;margin-left:21.2pt;margin-top:364.95pt;width:229.1pt;height:59.45pt;z-index:251642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" fillcolor="white [3212]" stroked="f" strokeweight=".5pt">
                <v:fill opacity="13107f"/>
                <v:textbox>
                  <w:txbxContent>
                    <w:p w14:paraId="23F020AD" w14:textId="77777777" w:rsidR="00E04026" w:rsidRPr="00E04026" w:rsidRDefault="00E04026" w:rsidP="00E040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0402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Size:</w:t>
                      </w:r>
                      <w:r w:rsidRPr="00E04026">
                        <w:rPr>
                          <w:rFonts w:cstheme="minorHAnsi"/>
                          <w:sz w:val="18"/>
                          <w:szCs w:val="18"/>
                        </w:rPr>
                        <w:t xml:space="preserve"> 1-gal, 5-gal Pails, 55-gal Drums</w:t>
                      </w:r>
                    </w:p>
                    <w:p w14:paraId="4E225AFF" w14:textId="77777777" w:rsidR="00E04026" w:rsidRPr="00E04026" w:rsidRDefault="00E04026" w:rsidP="00E040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0402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Appearance:</w:t>
                      </w:r>
                      <w:r w:rsidRPr="00E04026">
                        <w:rPr>
                          <w:rFonts w:cstheme="minorHAnsi"/>
                          <w:sz w:val="18"/>
                          <w:szCs w:val="18"/>
                        </w:rPr>
                        <w:t xml:space="preserve"> Light Amber Liquid</w:t>
                      </w:r>
                    </w:p>
                    <w:p w14:paraId="1709D3C9" w14:textId="77777777" w:rsidR="00E04026" w:rsidRPr="00E04026" w:rsidRDefault="00E04026" w:rsidP="00E040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0402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Fragrance:</w:t>
                      </w:r>
                      <w:r w:rsidRPr="00E04026">
                        <w:rPr>
                          <w:rFonts w:cstheme="minorHAnsi"/>
                          <w:sz w:val="18"/>
                          <w:szCs w:val="18"/>
                        </w:rPr>
                        <w:t xml:space="preserve"> Odorless</w:t>
                      </w:r>
                    </w:p>
                    <w:p w14:paraId="4DA94383" w14:textId="02FF6CC7" w:rsidR="007573D9" w:rsidRPr="00E04026" w:rsidRDefault="00E04026" w:rsidP="00100A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04026">
                        <w:rPr>
                          <w:rFonts w:cstheme="minorHAnsi"/>
                          <w:sz w:val="18"/>
                          <w:szCs w:val="18"/>
                        </w:rPr>
                        <w:t>Ready to Use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4026" w:rsidRPr="00706135">
        <w:rPr>
          <w:noProof/>
          <w:sz w:val="21"/>
          <w:szCs w:val="21"/>
        </w:rPr>
        <w:drawing>
          <wp:anchor distT="0" distB="0" distL="114300" distR="114300" simplePos="0" relativeHeight="251677707" behindDoc="0" locked="0" layoutInCell="1" allowOverlap="1" wp14:anchorId="7133CAEF" wp14:editId="3B264530">
            <wp:simplePos x="0" y="0"/>
            <wp:positionH relativeFrom="column">
              <wp:posOffset>2043403</wp:posOffset>
            </wp:positionH>
            <wp:positionV relativeFrom="paragraph">
              <wp:posOffset>3127072</wp:posOffset>
            </wp:positionV>
            <wp:extent cx="2098675" cy="1398905"/>
            <wp:effectExtent l="152400" t="152400" r="358775" b="353695"/>
            <wp:wrapThrough wrapText="bothSides">
              <wp:wrapPolygon edited="0">
                <wp:start x="784" y="-2353"/>
                <wp:lineTo x="-1569" y="-1765"/>
                <wp:lineTo x="-1569" y="22649"/>
                <wp:lineTo x="1961" y="26767"/>
                <wp:lineTo x="21567" y="26767"/>
                <wp:lineTo x="21763" y="26179"/>
                <wp:lineTo x="24900" y="22061"/>
                <wp:lineTo x="25097" y="2941"/>
                <wp:lineTo x="22744" y="-1471"/>
                <wp:lineTo x="22548" y="-2353"/>
                <wp:lineTo x="784" y="-2353"/>
              </wp:wrapPolygon>
            </wp:wrapThrough>
            <wp:docPr id="1405177599" name="Picture 1" descr="Weapons Images – Browse 1,484,478 Stock Photos, Vectors,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pons Images – Browse 1,484,478 Stock Photos, Vectors, and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26" w:rsidRPr="00016B18">
        <w:rPr>
          <w:noProof/>
          <w:color w:val="FFFFFF" w:themeColor="background1"/>
        </w:rPr>
        <w:drawing>
          <wp:anchor distT="0" distB="0" distL="114300" distR="114300" simplePos="0" relativeHeight="251676683" behindDoc="0" locked="0" layoutInCell="1" allowOverlap="1" wp14:anchorId="5F67E21D" wp14:editId="5DAC0F42">
            <wp:simplePos x="0" y="0"/>
            <wp:positionH relativeFrom="column">
              <wp:posOffset>605155</wp:posOffset>
            </wp:positionH>
            <wp:positionV relativeFrom="paragraph">
              <wp:posOffset>2500630</wp:posOffset>
            </wp:positionV>
            <wp:extent cx="2552065" cy="1224280"/>
            <wp:effectExtent l="152400" t="171450" r="362585" b="356870"/>
            <wp:wrapThrough wrapText="bothSides">
              <wp:wrapPolygon edited="0">
                <wp:start x="1612" y="-3025"/>
                <wp:lineTo x="-1290" y="-2353"/>
                <wp:lineTo x="-1290" y="22855"/>
                <wp:lineTo x="-806" y="24535"/>
                <wp:lineTo x="1451" y="26888"/>
                <wp:lineTo x="1612" y="27560"/>
                <wp:lineTo x="21605" y="27560"/>
                <wp:lineTo x="21767" y="26888"/>
                <wp:lineTo x="23863" y="24535"/>
                <wp:lineTo x="24508" y="19494"/>
                <wp:lineTo x="24346" y="2017"/>
                <wp:lineTo x="22250" y="-2353"/>
                <wp:lineTo x="21605" y="-3025"/>
                <wp:lineTo x="1612" y="-3025"/>
              </wp:wrapPolygon>
            </wp:wrapThrough>
            <wp:docPr id="1178985710" name="Picture 1" descr="A group of guns and bul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85710" name="Picture 1" descr="A group of guns and bullets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5" b="31147"/>
                    <a:stretch/>
                  </pic:blipFill>
                  <pic:spPr bwMode="auto">
                    <a:xfrm>
                      <a:off x="0" y="0"/>
                      <a:ext cx="255206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D53">
        <w:rPr>
          <w:noProof/>
        </w:rPr>
        <mc:AlternateContent>
          <mc:Choice Requires="wps">
            <w:drawing>
              <wp:anchor distT="0" distB="0" distL="114300" distR="114300" simplePos="0" relativeHeight="251650059" behindDoc="0" locked="0" layoutInCell="1" allowOverlap="1" wp14:anchorId="0432C699" wp14:editId="0AD92B0A">
                <wp:simplePos x="0" y="0"/>
                <wp:positionH relativeFrom="column">
                  <wp:posOffset>1353792</wp:posOffset>
                </wp:positionH>
                <wp:positionV relativeFrom="paragraph">
                  <wp:posOffset>5974239</wp:posOffset>
                </wp:positionV>
                <wp:extent cx="2444026" cy="650586"/>
                <wp:effectExtent l="0" t="0" r="0" b="0"/>
                <wp:wrapNone/>
                <wp:docPr id="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026" cy="65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3284E" w14:textId="034AE046" w:rsidR="00460436" w:rsidRPr="002A3829" w:rsidRDefault="00460436" w:rsidP="00626C0B">
                            <w:pPr>
                              <w:spacing w:before="0" w:after="0" w:line="276" w:lineRule="auto"/>
                              <w:ind w:left="0"/>
                              <w:rPr>
                                <w:color w:val="FFFFFF" w:themeColor="background1"/>
                              </w:rPr>
                            </w:pPr>
                            <w:r w:rsidRPr="002A3829">
                              <w:rPr>
                                <w:color w:val="FFFFFF" w:themeColor="background1"/>
                              </w:rPr>
                              <w:t>Buy it today.  Contact us at:</w:t>
                            </w:r>
                          </w:p>
                          <w:p w14:paraId="5EFBE0E3" w14:textId="2A75A8C2" w:rsidR="00536BE3" w:rsidRPr="009A458D" w:rsidRDefault="00000000" w:rsidP="00626C0B">
                            <w:pPr>
                              <w:pStyle w:val="Default"/>
                              <w:spacing w:line="276" w:lineRule="auto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="00460436" w:rsidRPr="0076252F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www.NewEraSOS.com</w:t>
                              </w:r>
                            </w:hyperlink>
                          </w:p>
                          <w:p w14:paraId="5379E376" w14:textId="0906F0CD" w:rsidR="00B56CF7" w:rsidRDefault="00B56CF7" w:rsidP="00626C0B">
                            <w:pPr>
                              <w:pStyle w:val="Default"/>
                              <w:spacing w:line="276" w:lineRule="auto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A458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888-637-6760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2C699" id="Text Box 3" o:spid="_x0000_s1032" type="#_x0000_t202" style="position:absolute;margin-left:106.6pt;margin-top:470.4pt;width:192.45pt;height:51.25pt;z-index:251650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" filled="f" stroked="f" strokeweight=".5pt">
                <v:textbox>
                  <w:txbxContent>
                    <w:p w14:paraId="1C03284E" w14:textId="034AE046" w:rsidR="00460436" w:rsidRPr="002A3829" w:rsidRDefault="00460436" w:rsidP="00626C0B">
                      <w:pPr>
                        <w:spacing w:before="0" w:after="0" w:line="276" w:lineRule="auto"/>
                        <w:ind w:left="0"/>
                        <w:rPr>
                          <w:color w:val="FFFFFF" w:themeColor="background1"/>
                        </w:rPr>
                      </w:pPr>
                      <w:r w:rsidRPr="002A3829">
                        <w:rPr>
                          <w:color w:val="FFFFFF" w:themeColor="background1"/>
                        </w:rPr>
                        <w:t>Buy it today.  Contact us at:</w:t>
                      </w:r>
                    </w:p>
                    <w:p w14:paraId="5EFBE0E3" w14:textId="2A75A8C2" w:rsidR="00536BE3" w:rsidRPr="009A458D" w:rsidRDefault="00000000" w:rsidP="00626C0B">
                      <w:pPr>
                        <w:pStyle w:val="Default"/>
                        <w:spacing w:line="276" w:lineRule="auto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8" w:history="1">
                        <w:r w:rsidR="00460436" w:rsidRPr="0076252F">
                          <w:rPr>
                            <w:rStyle w:val="Hyperlink"/>
                            <w:sz w:val="22"/>
                            <w:szCs w:val="22"/>
                          </w:rPr>
                          <w:t>www.NewEraSOS.com</w:t>
                        </w:r>
                      </w:hyperlink>
                    </w:p>
                    <w:p w14:paraId="5379E376" w14:textId="0906F0CD" w:rsidR="00B56CF7" w:rsidRDefault="00B56CF7" w:rsidP="00626C0B">
                      <w:pPr>
                        <w:pStyle w:val="Default"/>
                        <w:spacing w:line="276" w:lineRule="auto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9A458D">
                        <w:rPr>
                          <w:color w:val="FFFFFF" w:themeColor="background1"/>
                          <w:sz w:val="22"/>
                          <w:szCs w:val="22"/>
                        </w:rPr>
                        <w:t>888-637-6760</w:t>
                      </w:r>
                    </w:p>
                  </w:txbxContent>
                </v:textbox>
              </v:shape>
            </w:pict>
          </mc:Fallback>
        </mc:AlternateContent>
      </w:r>
      <w:r w:rsidR="0029266B">
        <w:rPr>
          <w:noProof/>
        </w:rPr>
        <w:drawing>
          <wp:anchor distT="0" distB="0" distL="114300" distR="114300" simplePos="0" relativeHeight="251679755" behindDoc="0" locked="0" layoutInCell="1" allowOverlap="1" wp14:anchorId="698DD451" wp14:editId="2563C978">
            <wp:simplePos x="0" y="0"/>
            <wp:positionH relativeFrom="column">
              <wp:posOffset>5555945</wp:posOffset>
            </wp:positionH>
            <wp:positionV relativeFrom="paragraph">
              <wp:posOffset>6024245</wp:posOffset>
            </wp:positionV>
            <wp:extent cx="1882775" cy="539115"/>
            <wp:effectExtent l="57150" t="0" r="60325" b="89535"/>
            <wp:wrapSquare wrapText="bothSides"/>
            <wp:docPr id="226098973" name="Picture 226098973" descr="A picture containing text, font, graphics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98973" name="Picture 4" descr="A picture containing text, font, graphics, graphic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40">
        <w:rPr>
          <w:noProof/>
        </w:rPr>
        <w:drawing>
          <wp:anchor distT="0" distB="0" distL="114300" distR="114300" simplePos="0" relativeHeight="251639813" behindDoc="0" locked="0" layoutInCell="1" allowOverlap="1" wp14:anchorId="1E4AAFD3" wp14:editId="4670F7BC">
            <wp:simplePos x="0" y="0"/>
            <wp:positionH relativeFrom="column">
              <wp:posOffset>3334915</wp:posOffset>
            </wp:positionH>
            <wp:positionV relativeFrom="paragraph">
              <wp:posOffset>6315298</wp:posOffset>
            </wp:positionV>
            <wp:extent cx="553085" cy="55308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78105359" name="Graphic 17810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535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C8D">
        <w:rPr>
          <w:noProof/>
        </w:rPr>
        <mc:AlternateContent>
          <mc:Choice Requires="wps">
            <w:drawing>
              <wp:anchor distT="0" distB="0" distL="114300" distR="114300" simplePos="0" relativeHeight="251639814" behindDoc="0" locked="0" layoutInCell="1" allowOverlap="1" wp14:anchorId="012496C1" wp14:editId="76DCD178">
                <wp:simplePos x="0" y="0"/>
                <wp:positionH relativeFrom="column">
                  <wp:posOffset>-450215</wp:posOffset>
                </wp:positionH>
                <wp:positionV relativeFrom="page">
                  <wp:posOffset>8439150</wp:posOffset>
                </wp:positionV>
                <wp:extent cx="8240395" cy="1622425"/>
                <wp:effectExtent l="0" t="0" r="8255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40395" cy="162242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5D75" id="Freeform: Shape 2" o:spid="_x0000_s1026" style="position:absolute;margin-left:-35.45pt;margin-top:664.5pt;width:648.85pt;height:127.75pt;rotation:180;z-index:2516398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9810,1433276;4029291,1251757;8237125,753785;8237125,6024;9810,6024;9810,1433276" o:connectangles="0,0,0,0,0,0"/>
                <w10:wrap anchory="page"/>
              </v:shape>
            </w:pict>
          </mc:Fallback>
        </mc:AlternateContent>
      </w:r>
      <w:r w:rsidR="00D816AA">
        <w:rPr>
          <w:noProof/>
        </w:rPr>
        <mc:AlternateContent>
          <mc:Choice Requires="wps">
            <w:drawing>
              <wp:anchor distT="0" distB="0" distL="114300" distR="114300" simplePos="0" relativeHeight="251639811" behindDoc="0" locked="0" layoutInCell="1" allowOverlap="1" wp14:anchorId="4D54C09A" wp14:editId="53D66F42">
                <wp:simplePos x="0" y="0"/>
                <wp:positionH relativeFrom="column">
                  <wp:posOffset>-381635</wp:posOffset>
                </wp:positionH>
                <wp:positionV relativeFrom="page">
                  <wp:posOffset>8874125</wp:posOffset>
                </wp:positionV>
                <wp:extent cx="7764780" cy="845820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64780" cy="845820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25A7" id="Freeform: Shape 1" o:spid="_x0000_s1026" style="position:absolute;margin-left:-30.05pt;margin-top:698.75pt;width:611.4pt;height:66.6pt;rotation:180;z-index:2516398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81940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19675,491451;3595145,829779;7752976,437007;7752976,7292;19675,491451" o:connectangles="0,0,0,0,0"/>
                <w10:wrap anchory="page"/>
              </v:shape>
            </w:pict>
          </mc:Fallback>
        </mc:AlternateContent>
      </w:r>
    </w:p>
    <w:sectPr w:rsidR="005D7940" w:rsidSect="00C63E65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45E31" w14:textId="77777777" w:rsidR="00C63E65" w:rsidRDefault="00C63E65" w:rsidP="00A66B18">
      <w:pPr>
        <w:spacing w:before="0" w:after="0"/>
      </w:pPr>
      <w:r>
        <w:separator/>
      </w:r>
    </w:p>
  </w:endnote>
  <w:endnote w:type="continuationSeparator" w:id="0">
    <w:p w14:paraId="4ADD3409" w14:textId="77777777" w:rsidR="00C63E65" w:rsidRDefault="00C63E65" w:rsidP="00A66B18">
      <w:pPr>
        <w:spacing w:before="0" w:after="0"/>
      </w:pPr>
      <w:r>
        <w:continuationSeparator/>
      </w:r>
    </w:p>
  </w:endnote>
  <w:endnote w:type="continuationNotice" w:id="1">
    <w:p w14:paraId="704D22C7" w14:textId="77777777" w:rsidR="00C63E65" w:rsidRDefault="00C63E6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344037AD-7E03-402A-A984-4CAA19836020}"/>
    <w:embedBold r:id="rId2" w:fontKey="{E7A96CC0-46DA-472B-9FAE-BDC064032A64}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3" w:fontKey="{643A0123-832B-4949-9ECE-F0055EC62AD8}"/>
    <w:embedBold r:id="rId4" w:fontKey="{B2B3A717-0ECA-4C11-835E-3233DE6DE93C}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A4DC2AD-CF62-4AD4-B7CA-AFA64EB091CA}"/>
    <w:embedBold r:id="rId6" w:fontKey="{CCA695BE-567A-4500-B0F7-E06EFD9377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8014E" w14:textId="77777777" w:rsidR="00C63E65" w:rsidRDefault="00C63E65" w:rsidP="00A66B18">
      <w:pPr>
        <w:spacing w:before="0" w:after="0"/>
      </w:pPr>
      <w:r>
        <w:separator/>
      </w:r>
    </w:p>
  </w:footnote>
  <w:footnote w:type="continuationSeparator" w:id="0">
    <w:p w14:paraId="47240A31" w14:textId="77777777" w:rsidR="00C63E65" w:rsidRDefault="00C63E65" w:rsidP="00A66B18">
      <w:pPr>
        <w:spacing w:before="0" w:after="0"/>
      </w:pPr>
      <w:r>
        <w:continuationSeparator/>
      </w:r>
    </w:p>
  </w:footnote>
  <w:footnote w:type="continuationNotice" w:id="1">
    <w:p w14:paraId="5C91B635" w14:textId="77777777" w:rsidR="00C63E65" w:rsidRDefault="00C63E65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CB2006"/>
    <w:multiLevelType w:val="hybridMultilevel"/>
    <w:tmpl w:val="9208B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50799"/>
    <w:multiLevelType w:val="hybridMultilevel"/>
    <w:tmpl w:val="65F6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A590A"/>
    <w:multiLevelType w:val="hybridMultilevel"/>
    <w:tmpl w:val="4250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630EB"/>
    <w:multiLevelType w:val="hybridMultilevel"/>
    <w:tmpl w:val="B18E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E15ED"/>
    <w:multiLevelType w:val="hybridMultilevel"/>
    <w:tmpl w:val="96826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104BC"/>
    <w:multiLevelType w:val="hybridMultilevel"/>
    <w:tmpl w:val="9460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B6D13"/>
    <w:multiLevelType w:val="multilevel"/>
    <w:tmpl w:val="722EBD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76E2D"/>
    <w:multiLevelType w:val="multilevel"/>
    <w:tmpl w:val="1024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104ECE"/>
    <w:multiLevelType w:val="hybridMultilevel"/>
    <w:tmpl w:val="8CE23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672D8"/>
    <w:multiLevelType w:val="hybridMultilevel"/>
    <w:tmpl w:val="A0FC6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B654C"/>
    <w:multiLevelType w:val="multilevel"/>
    <w:tmpl w:val="D1DA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3517347">
    <w:abstractNumId w:val="0"/>
  </w:num>
  <w:num w:numId="2" w16cid:durableId="818883314">
    <w:abstractNumId w:val="9"/>
  </w:num>
  <w:num w:numId="3" w16cid:durableId="474565840">
    <w:abstractNumId w:val="7"/>
  </w:num>
  <w:num w:numId="4" w16cid:durableId="2041928742">
    <w:abstractNumId w:val="10"/>
  </w:num>
  <w:num w:numId="5" w16cid:durableId="1907107509">
    <w:abstractNumId w:val="1"/>
  </w:num>
  <w:num w:numId="6" w16cid:durableId="359417">
    <w:abstractNumId w:val="3"/>
  </w:num>
  <w:num w:numId="7" w16cid:durableId="2086146269">
    <w:abstractNumId w:val="8"/>
  </w:num>
  <w:num w:numId="8" w16cid:durableId="1648242365">
    <w:abstractNumId w:val="2"/>
  </w:num>
  <w:num w:numId="9" w16cid:durableId="909005529">
    <w:abstractNumId w:val="5"/>
  </w:num>
  <w:num w:numId="10" w16cid:durableId="1335454508">
    <w:abstractNumId w:val="6"/>
  </w:num>
  <w:num w:numId="11" w16cid:durableId="369956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activeWritingStyle w:appName="MSWord" w:lang="en-US" w:vendorID="64" w:dllVersion="0" w:nlCheck="1" w:checkStyle="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4B"/>
    <w:rsid w:val="0000359D"/>
    <w:rsid w:val="00006DFE"/>
    <w:rsid w:val="00012826"/>
    <w:rsid w:val="00014E07"/>
    <w:rsid w:val="000211F8"/>
    <w:rsid w:val="0002314F"/>
    <w:rsid w:val="000301BC"/>
    <w:rsid w:val="00045079"/>
    <w:rsid w:val="000479F0"/>
    <w:rsid w:val="0005273A"/>
    <w:rsid w:val="00070A38"/>
    <w:rsid w:val="00072B15"/>
    <w:rsid w:val="00074A0A"/>
    <w:rsid w:val="00083BAA"/>
    <w:rsid w:val="00083D22"/>
    <w:rsid w:val="00092F46"/>
    <w:rsid w:val="00094205"/>
    <w:rsid w:val="00096185"/>
    <w:rsid w:val="000967B9"/>
    <w:rsid w:val="000A13D1"/>
    <w:rsid w:val="000B010E"/>
    <w:rsid w:val="000B30D7"/>
    <w:rsid w:val="000B5913"/>
    <w:rsid w:val="000B715F"/>
    <w:rsid w:val="000C21EB"/>
    <w:rsid w:val="000C25B9"/>
    <w:rsid w:val="000C39B9"/>
    <w:rsid w:val="000C3D5C"/>
    <w:rsid w:val="000C7F2C"/>
    <w:rsid w:val="000D3FE5"/>
    <w:rsid w:val="000D4427"/>
    <w:rsid w:val="000D54A1"/>
    <w:rsid w:val="000E1A68"/>
    <w:rsid w:val="000E68C0"/>
    <w:rsid w:val="000F1526"/>
    <w:rsid w:val="000F1D07"/>
    <w:rsid w:val="000F2090"/>
    <w:rsid w:val="000F3021"/>
    <w:rsid w:val="000F3051"/>
    <w:rsid w:val="000F618B"/>
    <w:rsid w:val="001007FB"/>
    <w:rsid w:val="0010192A"/>
    <w:rsid w:val="001036AF"/>
    <w:rsid w:val="0010680C"/>
    <w:rsid w:val="00110CE0"/>
    <w:rsid w:val="00117A7C"/>
    <w:rsid w:val="001204DB"/>
    <w:rsid w:val="001312F0"/>
    <w:rsid w:val="0014341F"/>
    <w:rsid w:val="00154FE2"/>
    <w:rsid w:val="00155BAE"/>
    <w:rsid w:val="001613B0"/>
    <w:rsid w:val="00162175"/>
    <w:rsid w:val="00165980"/>
    <w:rsid w:val="001766D6"/>
    <w:rsid w:val="001768FC"/>
    <w:rsid w:val="00181298"/>
    <w:rsid w:val="0019764E"/>
    <w:rsid w:val="001A3ADA"/>
    <w:rsid w:val="001A4BD4"/>
    <w:rsid w:val="001B52F8"/>
    <w:rsid w:val="001C330D"/>
    <w:rsid w:val="001D5070"/>
    <w:rsid w:val="001D5A66"/>
    <w:rsid w:val="001E2320"/>
    <w:rsid w:val="001E4517"/>
    <w:rsid w:val="001E79D1"/>
    <w:rsid w:val="001F503E"/>
    <w:rsid w:val="001F6B9C"/>
    <w:rsid w:val="0020465F"/>
    <w:rsid w:val="00211660"/>
    <w:rsid w:val="00214E28"/>
    <w:rsid w:val="002161D3"/>
    <w:rsid w:val="00232C12"/>
    <w:rsid w:val="00241649"/>
    <w:rsid w:val="00243C0B"/>
    <w:rsid w:val="00245314"/>
    <w:rsid w:val="002473F6"/>
    <w:rsid w:val="00247A19"/>
    <w:rsid w:val="00255FA1"/>
    <w:rsid w:val="00266993"/>
    <w:rsid w:val="00273566"/>
    <w:rsid w:val="00275DE3"/>
    <w:rsid w:val="0027706B"/>
    <w:rsid w:val="00277324"/>
    <w:rsid w:val="0029266B"/>
    <w:rsid w:val="00293DAD"/>
    <w:rsid w:val="00296717"/>
    <w:rsid w:val="00296CDD"/>
    <w:rsid w:val="002A3829"/>
    <w:rsid w:val="002B747A"/>
    <w:rsid w:val="002C2027"/>
    <w:rsid w:val="002C2297"/>
    <w:rsid w:val="002C3689"/>
    <w:rsid w:val="002C4CE9"/>
    <w:rsid w:val="002D03CA"/>
    <w:rsid w:val="002D5C80"/>
    <w:rsid w:val="002E6C90"/>
    <w:rsid w:val="00302B82"/>
    <w:rsid w:val="003065D6"/>
    <w:rsid w:val="003131E7"/>
    <w:rsid w:val="00315294"/>
    <w:rsid w:val="00320B58"/>
    <w:rsid w:val="00325A28"/>
    <w:rsid w:val="00326FEE"/>
    <w:rsid w:val="00330415"/>
    <w:rsid w:val="003312E8"/>
    <w:rsid w:val="0033205A"/>
    <w:rsid w:val="00335A58"/>
    <w:rsid w:val="00352B81"/>
    <w:rsid w:val="00354963"/>
    <w:rsid w:val="003629FE"/>
    <w:rsid w:val="0037055C"/>
    <w:rsid w:val="0037427B"/>
    <w:rsid w:val="00377257"/>
    <w:rsid w:val="003848C4"/>
    <w:rsid w:val="00386C95"/>
    <w:rsid w:val="00386CCB"/>
    <w:rsid w:val="003A0150"/>
    <w:rsid w:val="003A1F81"/>
    <w:rsid w:val="003A2817"/>
    <w:rsid w:val="003B617B"/>
    <w:rsid w:val="003C0C4F"/>
    <w:rsid w:val="003C2C3B"/>
    <w:rsid w:val="003C4423"/>
    <w:rsid w:val="003C58D1"/>
    <w:rsid w:val="003C7CF9"/>
    <w:rsid w:val="003D1A41"/>
    <w:rsid w:val="003D4B31"/>
    <w:rsid w:val="003E21EE"/>
    <w:rsid w:val="003E24DF"/>
    <w:rsid w:val="003E6E6D"/>
    <w:rsid w:val="003F72EE"/>
    <w:rsid w:val="0041428F"/>
    <w:rsid w:val="00414A64"/>
    <w:rsid w:val="0041788D"/>
    <w:rsid w:val="00420515"/>
    <w:rsid w:val="004205CF"/>
    <w:rsid w:val="00426AE7"/>
    <w:rsid w:val="00427394"/>
    <w:rsid w:val="00427DCD"/>
    <w:rsid w:val="00431986"/>
    <w:rsid w:val="004319B0"/>
    <w:rsid w:val="00434931"/>
    <w:rsid w:val="00443CCE"/>
    <w:rsid w:val="00445945"/>
    <w:rsid w:val="00453F61"/>
    <w:rsid w:val="00454941"/>
    <w:rsid w:val="00460436"/>
    <w:rsid w:val="00461994"/>
    <w:rsid w:val="00466A9A"/>
    <w:rsid w:val="004719D4"/>
    <w:rsid w:val="00473A51"/>
    <w:rsid w:val="00482A06"/>
    <w:rsid w:val="004900E7"/>
    <w:rsid w:val="00490C04"/>
    <w:rsid w:val="00494945"/>
    <w:rsid w:val="004A2B0D"/>
    <w:rsid w:val="004A5906"/>
    <w:rsid w:val="004A6B94"/>
    <w:rsid w:val="004B1AEB"/>
    <w:rsid w:val="004C0B17"/>
    <w:rsid w:val="004C0BF8"/>
    <w:rsid w:val="004C3F51"/>
    <w:rsid w:val="004C4574"/>
    <w:rsid w:val="004C5C31"/>
    <w:rsid w:val="004C7CE1"/>
    <w:rsid w:val="004D43AB"/>
    <w:rsid w:val="004E1B85"/>
    <w:rsid w:val="004E1FBE"/>
    <w:rsid w:val="004E494E"/>
    <w:rsid w:val="004E63AD"/>
    <w:rsid w:val="004E6709"/>
    <w:rsid w:val="00502923"/>
    <w:rsid w:val="00503E39"/>
    <w:rsid w:val="005107A8"/>
    <w:rsid w:val="00512498"/>
    <w:rsid w:val="00517E88"/>
    <w:rsid w:val="0052100A"/>
    <w:rsid w:val="00522565"/>
    <w:rsid w:val="00523C56"/>
    <w:rsid w:val="005272DB"/>
    <w:rsid w:val="00536BE3"/>
    <w:rsid w:val="005506D2"/>
    <w:rsid w:val="00551F20"/>
    <w:rsid w:val="00553FD0"/>
    <w:rsid w:val="00554639"/>
    <w:rsid w:val="00554FEA"/>
    <w:rsid w:val="00560BAA"/>
    <w:rsid w:val="00564A39"/>
    <w:rsid w:val="00572530"/>
    <w:rsid w:val="00580AC1"/>
    <w:rsid w:val="00580C4B"/>
    <w:rsid w:val="00582A88"/>
    <w:rsid w:val="00590DC0"/>
    <w:rsid w:val="00593EE4"/>
    <w:rsid w:val="005B79C5"/>
    <w:rsid w:val="005C2210"/>
    <w:rsid w:val="005C4199"/>
    <w:rsid w:val="005C708F"/>
    <w:rsid w:val="005D0CFD"/>
    <w:rsid w:val="005D24DF"/>
    <w:rsid w:val="005D7940"/>
    <w:rsid w:val="005E07E9"/>
    <w:rsid w:val="005E242B"/>
    <w:rsid w:val="005E4676"/>
    <w:rsid w:val="005E78FE"/>
    <w:rsid w:val="005F7E6B"/>
    <w:rsid w:val="00601CD5"/>
    <w:rsid w:val="00611423"/>
    <w:rsid w:val="00615018"/>
    <w:rsid w:val="0062123A"/>
    <w:rsid w:val="00626C0B"/>
    <w:rsid w:val="0063393E"/>
    <w:rsid w:val="00633FA4"/>
    <w:rsid w:val="00640CF7"/>
    <w:rsid w:val="00643837"/>
    <w:rsid w:val="00644F94"/>
    <w:rsid w:val="006460A7"/>
    <w:rsid w:val="00646E75"/>
    <w:rsid w:val="0065301E"/>
    <w:rsid w:val="0066277C"/>
    <w:rsid w:val="00673B7D"/>
    <w:rsid w:val="00676D8B"/>
    <w:rsid w:val="0067755A"/>
    <w:rsid w:val="006803D4"/>
    <w:rsid w:val="006812D4"/>
    <w:rsid w:val="00686B9A"/>
    <w:rsid w:val="00691BF6"/>
    <w:rsid w:val="00692189"/>
    <w:rsid w:val="006933D0"/>
    <w:rsid w:val="00694587"/>
    <w:rsid w:val="0069470F"/>
    <w:rsid w:val="006A749B"/>
    <w:rsid w:val="006A7E07"/>
    <w:rsid w:val="006B4025"/>
    <w:rsid w:val="006C05F9"/>
    <w:rsid w:val="006D05FB"/>
    <w:rsid w:val="006D0E63"/>
    <w:rsid w:val="006D782B"/>
    <w:rsid w:val="006E27AF"/>
    <w:rsid w:val="006E5956"/>
    <w:rsid w:val="006F590C"/>
    <w:rsid w:val="006F668D"/>
    <w:rsid w:val="006F6F10"/>
    <w:rsid w:val="006F73D9"/>
    <w:rsid w:val="00702714"/>
    <w:rsid w:val="007066AC"/>
    <w:rsid w:val="007128AC"/>
    <w:rsid w:val="00720986"/>
    <w:rsid w:val="00725319"/>
    <w:rsid w:val="00727484"/>
    <w:rsid w:val="00730139"/>
    <w:rsid w:val="00730EF5"/>
    <w:rsid w:val="0073129D"/>
    <w:rsid w:val="00731D7F"/>
    <w:rsid w:val="00740C21"/>
    <w:rsid w:val="00755586"/>
    <w:rsid w:val="0075700B"/>
    <w:rsid w:val="007573D9"/>
    <w:rsid w:val="00762F03"/>
    <w:rsid w:val="00765447"/>
    <w:rsid w:val="00765B21"/>
    <w:rsid w:val="00773F2F"/>
    <w:rsid w:val="00782D15"/>
    <w:rsid w:val="00783E79"/>
    <w:rsid w:val="00791245"/>
    <w:rsid w:val="007A5FA1"/>
    <w:rsid w:val="007B23A6"/>
    <w:rsid w:val="007B437F"/>
    <w:rsid w:val="007B5945"/>
    <w:rsid w:val="007B5AE8"/>
    <w:rsid w:val="007B652E"/>
    <w:rsid w:val="007C4E5E"/>
    <w:rsid w:val="007C6285"/>
    <w:rsid w:val="007C6CDA"/>
    <w:rsid w:val="007C7951"/>
    <w:rsid w:val="007E49D6"/>
    <w:rsid w:val="007E4D9E"/>
    <w:rsid w:val="007E7F36"/>
    <w:rsid w:val="007F5192"/>
    <w:rsid w:val="007F7622"/>
    <w:rsid w:val="008006E6"/>
    <w:rsid w:val="00805D6D"/>
    <w:rsid w:val="00825CA0"/>
    <w:rsid w:val="008277C2"/>
    <w:rsid w:val="00827921"/>
    <w:rsid w:val="008301D9"/>
    <w:rsid w:val="008309C6"/>
    <w:rsid w:val="00833DE5"/>
    <w:rsid w:val="00843CE9"/>
    <w:rsid w:val="0085328F"/>
    <w:rsid w:val="008561AF"/>
    <w:rsid w:val="00860A9B"/>
    <w:rsid w:val="00863D08"/>
    <w:rsid w:val="00864A73"/>
    <w:rsid w:val="00880281"/>
    <w:rsid w:val="00891DD2"/>
    <w:rsid w:val="00893EA8"/>
    <w:rsid w:val="0089790F"/>
    <w:rsid w:val="008A293E"/>
    <w:rsid w:val="008A32A1"/>
    <w:rsid w:val="008B42C4"/>
    <w:rsid w:val="008B5DE0"/>
    <w:rsid w:val="008C4C2E"/>
    <w:rsid w:val="008D164B"/>
    <w:rsid w:val="008D75A0"/>
    <w:rsid w:val="008E1A16"/>
    <w:rsid w:val="008E3F44"/>
    <w:rsid w:val="008E600A"/>
    <w:rsid w:val="008F7F27"/>
    <w:rsid w:val="00905B6F"/>
    <w:rsid w:val="00910D6C"/>
    <w:rsid w:val="0091357A"/>
    <w:rsid w:val="009163F1"/>
    <w:rsid w:val="00931300"/>
    <w:rsid w:val="00940F51"/>
    <w:rsid w:val="00944EC3"/>
    <w:rsid w:val="00945498"/>
    <w:rsid w:val="00947BE8"/>
    <w:rsid w:val="00957B12"/>
    <w:rsid w:val="00962B76"/>
    <w:rsid w:val="00965F90"/>
    <w:rsid w:val="00966385"/>
    <w:rsid w:val="00982592"/>
    <w:rsid w:val="00984EA9"/>
    <w:rsid w:val="0099684E"/>
    <w:rsid w:val="00996FBB"/>
    <w:rsid w:val="009976F5"/>
    <w:rsid w:val="00997A94"/>
    <w:rsid w:val="009A458D"/>
    <w:rsid w:val="009B7A4A"/>
    <w:rsid w:val="009C6867"/>
    <w:rsid w:val="009D50E0"/>
    <w:rsid w:val="009D674A"/>
    <w:rsid w:val="009D6E13"/>
    <w:rsid w:val="009E4FAC"/>
    <w:rsid w:val="009E6248"/>
    <w:rsid w:val="009E7981"/>
    <w:rsid w:val="009E7C8D"/>
    <w:rsid w:val="00A000F2"/>
    <w:rsid w:val="00A043CC"/>
    <w:rsid w:val="00A2514C"/>
    <w:rsid w:val="00A30BD3"/>
    <w:rsid w:val="00A336CD"/>
    <w:rsid w:val="00A337E1"/>
    <w:rsid w:val="00A3462F"/>
    <w:rsid w:val="00A41418"/>
    <w:rsid w:val="00A44EFD"/>
    <w:rsid w:val="00A467D0"/>
    <w:rsid w:val="00A4775E"/>
    <w:rsid w:val="00A66B18"/>
    <w:rsid w:val="00A6783B"/>
    <w:rsid w:val="00A709B2"/>
    <w:rsid w:val="00A71CA1"/>
    <w:rsid w:val="00A774BD"/>
    <w:rsid w:val="00A86E30"/>
    <w:rsid w:val="00A91277"/>
    <w:rsid w:val="00A92336"/>
    <w:rsid w:val="00A94310"/>
    <w:rsid w:val="00A95699"/>
    <w:rsid w:val="00A96CF8"/>
    <w:rsid w:val="00A97E02"/>
    <w:rsid w:val="00AA7425"/>
    <w:rsid w:val="00AA7669"/>
    <w:rsid w:val="00AB5E71"/>
    <w:rsid w:val="00AB6988"/>
    <w:rsid w:val="00AC1400"/>
    <w:rsid w:val="00AC353D"/>
    <w:rsid w:val="00AC464D"/>
    <w:rsid w:val="00AC6737"/>
    <w:rsid w:val="00AD1D68"/>
    <w:rsid w:val="00AE1388"/>
    <w:rsid w:val="00AE1421"/>
    <w:rsid w:val="00AE3A5E"/>
    <w:rsid w:val="00AE573D"/>
    <w:rsid w:val="00AF3982"/>
    <w:rsid w:val="00B00290"/>
    <w:rsid w:val="00B0268A"/>
    <w:rsid w:val="00B1168D"/>
    <w:rsid w:val="00B15A60"/>
    <w:rsid w:val="00B2240E"/>
    <w:rsid w:val="00B27AF9"/>
    <w:rsid w:val="00B32709"/>
    <w:rsid w:val="00B3508C"/>
    <w:rsid w:val="00B412C6"/>
    <w:rsid w:val="00B45A81"/>
    <w:rsid w:val="00B46697"/>
    <w:rsid w:val="00B50294"/>
    <w:rsid w:val="00B5536A"/>
    <w:rsid w:val="00B56CF7"/>
    <w:rsid w:val="00B57D6E"/>
    <w:rsid w:val="00B61758"/>
    <w:rsid w:val="00B66B4D"/>
    <w:rsid w:val="00B70E5C"/>
    <w:rsid w:val="00B7210C"/>
    <w:rsid w:val="00B73432"/>
    <w:rsid w:val="00B741A4"/>
    <w:rsid w:val="00B816B4"/>
    <w:rsid w:val="00B857DB"/>
    <w:rsid w:val="00B85F5F"/>
    <w:rsid w:val="00B93124"/>
    <w:rsid w:val="00B93655"/>
    <w:rsid w:val="00BA6DF5"/>
    <w:rsid w:val="00BB66C1"/>
    <w:rsid w:val="00BC0843"/>
    <w:rsid w:val="00BD4C6E"/>
    <w:rsid w:val="00BE54E5"/>
    <w:rsid w:val="00BE647E"/>
    <w:rsid w:val="00BE7794"/>
    <w:rsid w:val="00BF0090"/>
    <w:rsid w:val="00BF049A"/>
    <w:rsid w:val="00C04C97"/>
    <w:rsid w:val="00C17002"/>
    <w:rsid w:val="00C17EBF"/>
    <w:rsid w:val="00C24303"/>
    <w:rsid w:val="00C25455"/>
    <w:rsid w:val="00C30B18"/>
    <w:rsid w:val="00C33575"/>
    <w:rsid w:val="00C35A2B"/>
    <w:rsid w:val="00C42E0F"/>
    <w:rsid w:val="00C46A28"/>
    <w:rsid w:val="00C5073A"/>
    <w:rsid w:val="00C507EE"/>
    <w:rsid w:val="00C6145C"/>
    <w:rsid w:val="00C63E65"/>
    <w:rsid w:val="00C64540"/>
    <w:rsid w:val="00C64608"/>
    <w:rsid w:val="00C64DAB"/>
    <w:rsid w:val="00C65A84"/>
    <w:rsid w:val="00C701F7"/>
    <w:rsid w:val="00C70786"/>
    <w:rsid w:val="00C72F43"/>
    <w:rsid w:val="00C82DB0"/>
    <w:rsid w:val="00C83B40"/>
    <w:rsid w:val="00C84822"/>
    <w:rsid w:val="00C9002B"/>
    <w:rsid w:val="00C922E8"/>
    <w:rsid w:val="00C97163"/>
    <w:rsid w:val="00C97D53"/>
    <w:rsid w:val="00CA0ADE"/>
    <w:rsid w:val="00CA12FB"/>
    <w:rsid w:val="00CA75EB"/>
    <w:rsid w:val="00CC5B2A"/>
    <w:rsid w:val="00CD0570"/>
    <w:rsid w:val="00CE3815"/>
    <w:rsid w:val="00CF1EBC"/>
    <w:rsid w:val="00CF1F36"/>
    <w:rsid w:val="00D04EE2"/>
    <w:rsid w:val="00D06B64"/>
    <w:rsid w:val="00D119E8"/>
    <w:rsid w:val="00D14E97"/>
    <w:rsid w:val="00D14FB1"/>
    <w:rsid w:val="00D15FCC"/>
    <w:rsid w:val="00D226EB"/>
    <w:rsid w:val="00D246E1"/>
    <w:rsid w:val="00D341FE"/>
    <w:rsid w:val="00D34FB5"/>
    <w:rsid w:val="00D35DF0"/>
    <w:rsid w:val="00D400F4"/>
    <w:rsid w:val="00D41084"/>
    <w:rsid w:val="00D415A0"/>
    <w:rsid w:val="00D53A3D"/>
    <w:rsid w:val="00D558B5"/>
    <w:rsid w:val="00D619D7"/>
    <w:rsid w:val="00D645B3"/>
    <w:rsid w:val="00D66593"/>
    <w:rsid w:val="00D816AA"/>
    <w:rsid w:val="00D83640"/>
    <w:rsid w:val="00D83825"/>
    <w:rsid w:val="00D847E3"/>
    <w:rsid w:val="00D84A19"/>
    <w:rsid w:val="00DA30F7"/>
    <w:rsid w:val="00DA31E0"/>
    <w:rsid w:val="00DA3F29"/>
    <w:rsid w:val="00DB1F13"/>
    <w:rsid w:val="00DC4D80"/>
    <w:rsid w:val="00DC6133"/>
    <w:rsid w:val="00DD0C27"/>
    <w:rsid w:val="00DD3D90"/>
    <w:rsid w:val="00DE6DA2"/>
    <w:rsid w:val="00DF2D30"/>
    <w:rsid w:val="00DF741B"/>
    <w:rsid w:val="00E0369F"/>
    <w:rsid w:val="00E04026"/>
    <w:rsid w:val="00E12975"/>
    <w:rsid w:val="00E21240"/>
    <w:rsid w:val="00E30E42"/>
    <w:rsid w:val="00E37889"/>
    <w:rsid w:val="00E40097"/>
    <w:rsid w:val="00E41F39"/>
    <w:rsid w:val="00E47FCA"/>
    <w:rsid w:val="00E55D74"/>
    <w:rsid w:val="00E6540C"/>
    <w:rsid w:val="00E729EF"/>
    <w:rsid w:val="00E72D20"/>
    <w:rsid w:val="00E80959"/>
    <w:rsid w:val="00E81E2A"/>
    <w:rsid w:val="00E87084"/>
    <w:rsid w:val="00E97E5E"/>
    <w:rsid w:val="00EA1543"/>
    <w:rsid w:val="00EA2038"/>
    <w:rsid w:val="00EB3B9D"/>
    <w:rsid w:val="00EB4FDD"/>
    <w:rsid w:val="00EC569A"/>
    <w:rsid w:val="00EC61B2"/>
    <w:rsid w:val="00ED6E3C"/>
    <w:rsid w:val="00EE0952"/>
    <w:rsid w:val="00EE1AC5"/>
    <w:rsid w:val="00EE5CFE"/>
    <w:rsid w:val="00EE73A8"/>
    <w:rsid w:val="00EF56A5"/>
    <w:rsid w:val="00EF6A15"/>
    <w:rsid w:val="00F0162D"/>
    <w:rsid w:val="00F03878"/>
    <w:rsid w:val="00F0689E"/>
    <w:rsid w:val="00F135E2"/>
    <w:rsid w:val="00F15421"/>
    <w:rsid w:val="00F31B03"/>
    <w:rsid w:val="00F35D74"/>
    <w:rsid w:val="00F3643A"/>
    <w:rsid w:val="00F417B5"/>
    <w:rsid w:val="00F41F51"/>
    <w:rsid w:val="00F46B46"/>
    <w:rsid w:val="00F476F7"/>
    <w:rsid w:val="00F53180"/>
    <w:rsid w:val="00F5436E"/>
    <w:rsid w:val="00F556FF"/>
    <w:rsid w:val="00F6655A"/>
    <w:rsid w:val="00F71AFA"/>
    <w:rsid w:val="00F86981"/>
    <w:rsid w:val="00F97DFE"/>
    <w:rsid w:val="00FA4D0E"/>
    <w:rsid w:val="00FA709E"/>
    <w:rsid w:val="00FB5BB0"/>
    <w:rsid w:val="00FB69FC"/>
    <w:rsid w:val="00FC01D2"/>
    <w:rsid w:val="00FC1918"/>
    <w:rsid w:val="00FC2C0C"/>
    <w:rsid w:val="00FC61C2"/>
    <w:rsid w:val="00FC76F2"/>
    <w:rsid w:val="00FE0F43"/>
    <w:rsid w:val="00FE351F"/>
    <w:rsid w:val="00FE424E"/>
    <w:rsid w:val="00FE4E06"/>
    <w:rsid w:val="00FE4E73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5EBD6C"/>
  <w14:defaultImageDpi w14:val="32767"/>
  <w15:chartTrackingRefBased/>
  <w15:docId w15:val="{94750029-D92F-43B0-8AB2-A3FA5EDE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  <w:style w:type="character" w:styleId="Hyperlink">
    <w:name w:val="Hyperlink"/>
    <w:basedOn w:val="DefaultParagraphFont"/>
    <w:uiPriority w:val="99"/>
    <w:unhideWhenUsed/>
    <w:rsid w:val="00386C95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386C95"/>
    <w:rPr>
      <w:color w:val="605E5C"/>
      <w:shd w:val="clear" w:color="auto" w:fill="E1DFDD"/>
    </w:rPr>
  </w:style>
  <w:style w:type="paragraph" w:customStyle="1" w:styleId="Default">
    <w:name w:val="Default"/>
    <w:rsid w:val="00C2545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944EC3"/>
    <w:rPr>
      <w:color w:val="85DFD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4199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2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NewEraSOS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svg"/><Relationship Id="rId7" Type="http://schemas.openxmlformats.org/officeDocument/2006/relationships/settings" Target="settings.xml"/><Relationship Id="rId12" Type="http://schemas.openxmlformats.org/officeDocument/2006/relationships/hyperlink" Target="https://www.pngall.com/water-png" TargetMode="External"/><Relationship Id="rId17" Type="http://schemas.openxmlformats.org/officeDocument/2006/relationships/hyperlink" Target="http://www.NewEraSO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bzn\AppData\Local\Microsoft\Office\16.0\DTS\en-US%7b30D0FFBD-645B-4D39-A993-8AC8E258BBE7%7d\%7b24461221-845B-4E38-9EE4-2A6C0E35BB6E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73302f-930a-4a24-beab-1d9d7a350389" xsi:nil="true"/>
    <MediaServiceKeyPoints xmlns="e4bc2119-2181-4e26-aa69-ab998173cd99" xsi:nil="true"/>
    <msuy xmlns="e4bc2119-2181-4e26-aa69-ab998173cd99" xsi:nil="true"/>
    <lcf76f155ced4ddcb4097134ff3c332f xmlns="e4bc2119-2181-4e26-aa69-ab998173cd99">
      <Terms xmlns="http://schemas.microsoft.com/office/infopath/2007/PartnerControls"/>
    </lcf76f155ced4ddcb4097134ff3c332f>
    <sbmx xmlns="e4bc2119-2181-4e26-aa69-ab998173cd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4D0A6CB046C458A1DDDCA4AA34484" ma:contentTypeVersion="20" ma:contentTypeDescription="Create a new document." ma:contentTypeScope="" ma:versionID="6a027233063669b9e2e6a40acbd66732">
  <xsd:schema xmlns:xsd="http://www.w3.org/2001/XMLSchema" xmlns:xs="http://www.w3.org/2001/XMLSchema" xmlns:p="http://schemas.microsoft.com/office/2006/metadata/properties" xmlns:ns2="e4bc2119-2181-4e26-aa69-ab998173cd99" xmlns:ns3="0e73302f-930a-4a24-beab-1d9d7a350389" targetNamespace="http://schemas.microsoft.com/office/2006/metadata/properties" ma:root="true" ma:fieldsID="b4d0662abc468a55f7ed6953e52a097d" ns2:_="" ns3:_="">
    <xsd:import namespace="e4bc2119-2181-4e26-aa69-ab998173cd99"/>
    <xsd:import namespace="0e73302f-930a-4a24-beab-1d9d7a350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suy" minOccurs="0"/>
                <xsd:element ref="ns2:sbmx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c2119-2181-4e26-aa69-ab998173c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suy" ma:index="12" nillable="true" ma:displayName="Text" ma:internalName="msuy">
      <xsd:simpleType>
        <xsd:restriction base="dms:Text"/>
      </xsd:simpleType>
    </xsd:element>
    <xsd:element name="sbmx" ma:index="13" nillable="true" ma:displayName="Number" ma:internalName="sbmx">
      <xsd:simpleType>
        <xsd:restriction base="dms:Number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cb915d-586e-446a-b93a-cff29cf261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3302f-930a-4a24-beab-1d9d7a3503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6ed72e0-f849-4061-ba0a-13e634ef8d65}" ma:internalName="TaxCatchAll" ma:showField="CatchAllData" ma:web="0e73302f-930a-4a24-beab-1d9d7a350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0e73302f-930a-4a24-beab-1d9d7a350389"/>
    <ds:schemaRef ds:uri="e4bc2119-2181-4e26-aa69-ab998173cd99"/>
  </ds:schemaRefs>
</ds:datastoreItem>
</file>

<file path=customXml/itemProps2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8F313-7DC6-4896-8060-B9546B563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c2119-2181-4e26-aa69-ab998173cd99"/>
    <ds:schemaRef ds:uri="0e73302f-930a-4a24-beab-1d9d7a350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3539B6-1A93-4BA1-809A-DECCC7768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{24461221-845B-4E38-9EE4-2A6C0E35BB6E}tf55871247_win32.dotx</Template>
  <TotalTime>118</TotalTime>
  <Pages>1</Pages>
  <Words>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Links>
    <vt:vector size="6" baseType="variant">
      <vt:variant>
        <vt:i4>5111839</vt:i4>
      </vt:variant>
      <vt:variant>
        <vt:i4>0</vt:i4>
      </vt:variant>
      <vt:variant>
        <vt:i4>0</vt:i4>
      </vt:variant>
      <vt:variant>
        <vt:i4>5</vt:i4>
      </vt:variant>
      <vt:variant>
        <vt:lpwstr>http://www.newerasos.com/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O. Bazan</dc:creator>
  <cp:keywords/>
  <dc:description/>
  <cp:lastModifiedBy>Daniel O. Bazan</cp:lastModifiedBy>
  <cp:revision>6</cp:revision>
  <dcterms:created xsi:type="dcterms:W3CDTF">2024-04-29T16:41:00Z</dcterms:created>
  <dcterms:modified xsi:type="dcterms:W3CDTF">2024-04-29T19:53:00Z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0x01010052B4D0A6CB046C458A1DDDCA4AA34484</vt:lpwstr>
  </property>
  <property fmtid="{D5CDD505-2E9C-101B-9397-08002B2CF9AE}" pid="3" name="GrammarlyDocumentId">
    <vt:lpwstr>e0b53d3d-db80-4861-89f7-19ecf763790c</vt:lpwstr>
  </property>
  <property fmtid="{D5CDD505-2E9C-101B-9397-08002B2CF9AE}" pid="4" name="MediaServiceImageTags">
    <vt:lpwstr/>
  </property>
</Properties>
</file>